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BBC7" w14:textId="38194FC7" w:rsidR="0098573D" w:rsidRPr="0098573D" w:rsidRDefault="0098573D" w:rsidP="0098573D">
      <w:pPr>
        <w:spacing w:after="160" w:line="259" w:lineRule="auto"/>
        <w:rPr>
          <w:rFonts w:ascii="Calibri" w:eastAsia="Calibri" w:hAnsi="Calibri" w:cs="Calibri"/>
        </w:rPr>
      </w:pPr>
      <w:r w:rsidRPr="0098573D">
        <w:rPr>
          <w:rFonts w:ascii="Calibri" w:eastAsia="Calibri" w:hAnsi="Calibri" w:cs="Calibri"/>
          <w:b/>
          <w:sz w:val="28"/>
        </w:rPr>
        <w:t xml:space="preserve">Outbound Team Application </w:t>
      </w:r>
      <w:r w:rsidR="00C46765">
        <w:rPr>
          <w:rFonts w:ascii="Calibri" w:eastAsia="Calibri" w:hAnsi="Calibri" w:cs="Calibri"/>
          <w:b/>
          <w:sz w:val="28"/>
        </w:rPr>
        <w:t xml:space="preserve">for </w:t>
      </w:r>
      <w:r w:rsidRPr="0098573D">
        <w:rPr>
          <w:rFonts w:ascii="Calibri" w:eastAsia="Calibri" w:hAnsi="Calibri" w:cs="Calibri"/>
          <w:b/>
          <w:sz w:val="28"/>
        </w:rPr>
        <w:t xml:space="preserve">District </w:t>
      </w:r>
      <w:r w:rsidR="001F1FC0">
        <w:rPr>
          <w:rFonts w:ascii="Calibri" w:eastAsia="Calibri" w:hAnsi="Calibri" w:cs="Calibri"/>
          <w:b/>
          <w:sz w:val="28"/>
        </w:rPr>
        <w:t xml:space="preserve">1610 Netherlands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5"/>
        <w:gridCol w:w="3600"/>
        <w:gridCol w:w="3510"/>
      </w:tblGrid>
      <w:tr w:rsidR="0098573D" w:rsidRPr="0098573D" w14:paraId="74C70631" w14:textId="77777777" w:rsidTr="00C87E8E">
        <w:trPr>
          <w:trHeight w:val="1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0A78BD" w14:textId="77777777" w:rsidR="0098573D" w:rsidRPr="0098573D" w:rsidRDefault="0098573D" w:rsidP="0098573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C6D463" w14:textId="77777777" w:rsidR="0098573D" w:rsidRPr="0098573D" w:rsidRDefault="0098573D" w:rsidP="0098573D">
            <w:pPr>
              <w:rPr>
                <w:rFonts w:ascii="Calibri" w:eastAsia="Calibri" w:hAnsi="Calibri" w:cs="Calibri"/>
              </w:rPr>
            </w:pPr>
            <w:r w:rsidRPr="0098573D">
              <w:rPr>
                <w:rFonts w:ascii="Calibri" w:eastAsia="Calibri" w:hAnsi="Calibri" w:cs="Calibri"/>
                <w:b/>
                <w:sz w:val="24"/>
              </w:rPr>
              <w:t xml:space="preserve">Rotarian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CE98C1" w14:textId="77777777" w:rsidR="0098573D" w:rsidRPr="0098573D" w:rsidRDefault="0098573D" w:rsidP="0098573D">
            <w:pPr>
              <w:rPr>
                <w:rFonts w:ascii="Calibri" w:eastAsia="Calibri" w:hAnsi="Calibri" w:cs="Calibri"/>
              </w:rPr>
            </w:pPr>
            <w:r w:rsidRPr="0098573D">
              <w:rPr>
                <w:rFonts w:ascii="Calibri" w:eastAsia="Calibri" w:hAnsi="Calibri" w:cs="Calibri"/>
                <w:b/>
                <w:sz w:val="24"/>
              </w:rPr>
              <w:t>Accompanying Person</w:t>
            </w:r>
          </w:p>
        </w:tc>
      </w:tr>
      <w:tr w:rsidR="0098573D" w:rsidRPr="0098573D" w14:paraId="7893597D" w14:textId="77777777" w:rsidTr="00C87E8E">
        <w:trPr>
          <w:trHeight w:val="1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57D17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  <w:r w:rsidRPr="00D40725">
              <w:rPr>
                <w:rFonts w:ascii="Calibri" w:eastAsia="Calibri" w:hAnsi="Calibri" w:cs="Calibri"/>
              </w:rPr>
              <w:t>Name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DC956E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5D47AC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</w:tr>
      <w:tr w:rsidR="0098573D" w:rsidRPr="0098573D" w14:paraId="133518A4" w14:textId="77777777" w:rsidTr="00C87E8E">
        <w:trPr>
          <w:trHeight w:val="1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DCFF9B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  <w:r w:rsidRPr="00D40725">
              <w:rPr>
                <w:rFonts w:ascii="Calibri" w:eastAsia="Calibri" w:hAnsi="Calibri" w:cs="Calibri"/>
              </w:rPr>
              <w:t>Address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46A611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5D9BF7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</w:tr>
      <w:tr w:rsidR="0098573D" w:rsidRPr="0098573D" w14:paraId="5BCF879C" w14:textId="77777777" w:rsidTr="00C87E8E">
        <w:trPr>
          <w:trHeight w:val="1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FF111C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  <w:r w:rsidRPr="00D40725">
              <w:rPr>
                <w:rFonts w:ascii="Calibri" w:eastAsia="Calibri" w:hAnsi="Calibri" w:cs="Calibri"/>
              </w:rPr>
              <w:t>Address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404E97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13D497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</w:tr>
      <w:tr w:rsidR="0098573D" w:rsidRPr="0098573D" w14:paraId="04B878EF" w14:textId="77777777" w:rsidTr="00C87E8E">
        <w:trPr>
          <w:trHeight w:val="1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9254F2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  <w:r w:rsidRPr="00D40725">
              <w:rPr>
                <w:rFonts w:ascii="Calibri" w:eastAsia="Calibri" w:hAnsi="Calibri" w:cs="Calibri"/>
              </w:rPr>
              <w:t>Province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D1A99E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650D36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</w:tr>
      <w:tr w:rsidR="0098573D" w:rsidRPr="0098573D" w14:paraId="2B807450" w14:textId="77777777" w:rsidTr="00C87E8E">
        <w:trPr>
          <w:trHeight w:val="1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0411A9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  <w:r w:rsidRPr="00D40725">
              <w:rPr>
                <w:rFonts w:ascii="Calibri" w:eastAsia="Calibri" w:hAnsi="Calibri" w:cs="Calibri"/>
              </w:rPr>
              <w:t>Postal Code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65A03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57E1DC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</w:tr>
      <w:tr w:rsidR="0098573D" w:rsidRPr="0098573D" w14:paraId="3BD057A4" w14:textId="77777777" w:rsidTr="00C87E8E">
        <w:trPr>
          <w:trHeight w:val="1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FAEE29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  <w:r w:rsidRPr="00D40725">
              <w:rPr>
                <w:rFonts w:ascii="Calibri" w:eastAsia="Calibri" w:hAnsi="Calibri" w:cs="Calibri"/>
              </w:rPr>
              <w:t>Home Phone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8F9794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B6C5D5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</w:tr>
      <w:tr w:rsidR="0098573D" w:rsidRPr="0098573D" w14:paraId="690B366D" w14:textId="77777777" w:rsidTr="00C87E8E">
        <w:trPr>
          <w:trHeight w:val="1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BF118F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  <w:r w:rsidRPr="00D40725">
              <w:rPr>
                <w:rFonts w:ascii="Calibri" w:eastAsia="Calibri" w:hAnsi="Calibri" w:cs="Calibri"/>
              </w:rPr>
              <w:t>Mobile Phone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1172C4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6C9E8C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</w:tr>
      <w:tr w:rsidR="0098573D" w:rsidRPr="0098573D" w14:paraId="652D4BCD" w14:textId="77777777" w:rsidTr="00C87E8E">
        <w:trPr>
          <w:trHeight w:val="1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33DE11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  <w:r w:rsidRPr="00D40725">
              <w:rPr>
                <w:rFonts w:ascii="Calibri" w:eastAsia="Calibri" w:hAnsi="Calibri" w:cs="Calibri"/>
              </w:rPr>
              <w:t>Email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DB36A6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CC5D8A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</w:tr>
      <w:tr w:rsidR="0098573D" w:rsidRPr="0098573D" w14:paraId="202D8C86" w14:textId="77777777" w:rsidTr="00C87E8E">
        <w:trPr>
          <w:trHeight w:val="1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C1DB0E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  <w:r w:rsidRPr="00D40725">
              <w:rPr>
                <w:rFonts w:ascii="Calibri" w:eastAsia="Calibri" w:hAnsi="Calibri" w:cs="Calibri"/>
              </w:rPr>
              <w:t>Age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FD6AEC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FBBA79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</w:tr>
      <w:tr w:rsidR="0098573D" w:rsidRPr="0098573D" w14:paraId="0863D8FA" w14:textId="77777777" w:rsidTr="00C87E8E">
        <w:trPr>
          <w:trHeight w:val="1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74BEFC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  <w:r w:rsidRPr="00D40725">
              <w:rPr>
                <w:rFonts w:ascii="Calibri" w:eastAsia="Calibri" w:hAnsi="Calibri" w:cs="Calibri"/>
              </w:rPr>
              <w:t>Profession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CF75E8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EB0D23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</w:tr>
      <w:tr w:rsidR="0098573D" w:rsidRPr="0098573D" w14:paraId="7C15CF28" w14:textId="77777777" w:rsidTr="00C87E8E">
        <w:trPr>
          <w:trHeight w:val="1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879974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  <w:r w:rsidRPr="00D40725">
              <w:rPr>
                <w:rFonts w:ascii="Calibri" w:eastAsia="Calibri" w:hAnsi="Calibri" w:cs="Calibri"/>
              </w:rPr>
              <w:t>Club Name/Location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16DE8A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44773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</w:tr>
      <w:tr w:rsidR="0098573D" w:rsidRPr="0098573D" w14:paraId="54358679" w14:textId="77777777" w:rsidTr="00C87E8E">
        <w:trPr>
          <w:trHeight w:val="1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B91D33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  <w:r w:rsidRPr="00D40725">
              <w:rPr>
                <w:rFonts w:ascii="Calibri" w:eastAsia="Calibri" w:hAnsi="Calibri" w:cs="Calibri"/>
              </w:rPr>
              <w:t>Rotary Offices Held/Rotary Experience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A22E7B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DDEF63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</w:tr>
      <w:tr w:rsidR="0098573D" w:rsidRPr="0098573D" w14:paraId="3D2E33F5" w14:textId="77777777" w:rsidTr="00C87E8E">
        <w:trPr>
          <w:trHeight w:val="1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74C42C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  <w:r w:rsidRPr="00D40725">
              <w:rPr>
                <w:rFonts w:ascii="Calibri" w:eastAsia="Calibri" w:hAnsi="Calibri" w:cs="Calibri"/>
              </w:rPr>
              <w:t>Previous Friendship Exchange Experience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969B43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CF138F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</w:tr>
      <w:tr w:rsidR="0098573D" w:rsidRPr="0098573D" w14:paraId="1F75D413" w14:textId="77777777" w:rsidTr="00D40725">
        <w:trPr>
          <w:trHeight w:val="350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6767CE" w14:textId="6E063A73" w:rsidR="0098573D" w:rsidRPr="00D40725" w:rsidRDefault="0098573D" w:rsidP="00D40725">
            <w:pPr>
              <w:rPr>
                <w:rFonts w:ascii="Calibri" w:eastAsia="Calibri" w:hAnsi="Calibri" w:cs="Calibri"/>
              </w:rPr>
            </w:pPr>
            <w:r w:rsidRPr="00D40725">
              <w:rPr>
                <w:rFonts w:ascii="Calibri" w:eastAsia="Calibri" w:hAnsi="Calibri" w:cs="Calibri"/>
              </w:rPr>
              <w:t>Hobbies and Interests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52F5EF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B1938A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</w:tr>
      <w:tr w:rsidR="0098573D" w:rsidRPr="0098573D" w14:paraId="2AD49184" w14:textId="77777777" w:rsidTr="00C87E8E">
        <w:trPr>
          <w:trHeight w:val="548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55A690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  <w:r w:rsidRPr="00D40725">
              <w:rPr>
                <w:rFonts w:ascii="Calibri" w:eastAsia="Calibri" w:hAnsi="Calibri" w:cs="Calibri"/>
              </w:rPr>
              <w:t>Specific Interests re this RFE Location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E384A2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3F5AC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</w:tr>
      <w:tr w:rsidR="0098573D" w:rsidRPr="0098573D" w14:paraId="4A22E59A" w14:textId="77777777" w:rsidTr="00C87E8E">
        <w:trPr>
          <w:trHeight w:val="1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DF3A1D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  <w:r w:rsidRPr="00D40725">
              <w:rPr>
                <w:rFonts w:ascii="Calibri" w:eastAsia="Calibri" w:hAnsi="Calibri" w:cs="Calibri"/>
              </w:rPr>
              <w:t>Food Allergies/Preferences/ Special Dietary Needs or Requests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C5371E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E01F6F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</w:tr>
      <w:tr w:rsidR="0098573D" w:rsidRPr="0098573D" w14:paraId="542BDA48" w14:textId="77777777" w:rsidTr="00C87E8E">
        <w:trPr>
          <w:trHeight w:val="1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F1D96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  <w:r w:rsidRPr="00D40725">
              <w:rPr>
                <w:rFonts w:ascii="Calibri" w:eastAsia="Calibri" w:hAnsi="Calibri" w:cs="Calibri"/>
              </w:rPr>
              <w:t>Other Allergies (e.g., pets, smoke, plants, etc.)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AED8C3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BE7F71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</w:tr>
      <w:tr w:rsidR="0098573D" w:rsidRPr="0098573D" w14:paraId="3CF2EC20" w14:textId="77777777" w:rsidTr="00C87E8E">
        <w:trPr>
          <w:trHeight w:val="1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1D9E5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  <w:r w:rsidRPr="00D40725">
              <w:rPr>
                <w:rFonts w:ascii="Calibri" w:eastAsia="Calibri" w:hAnsi="Calibri" w:cs="Calibri"/>
              </w:rPr>
              <w:t>Are you a Smoker?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F0E296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315767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</w:tr>
      <w:tr w:rsidR="0098573D" w:rsidRPr="0098573D" w14:paraId="2DAF8C54" w14:textId="77777777" w:rsidTr="00C87E8E">
        <w:trPr>
          <w:trHeight w:val="1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95C12" w14:textId="5DBEA075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  <w:r w:rsidRPr="00D40725">
              <w:rPr>
                <w:rFonts w:ascii="Calibri" w:eastAsia="Calibri" w:hAnsi="Calibri" w:cs="Calibri"/>
              </w:rPr>
              <w:t xml:space="preserve">Any Mobility Concerns that Hosts </w:t>
            </w:r>
            <w:r w:rsidRPr="008E1BA5">
              <w:rPr>
                <w:rFonts w:ascii="Calibri" w:eastAsia="Calibri" w:hAnsi="Calibri" w:cs="Calibri"/>
                <w:sz w:val="18"/>
                <w:szCs w:val="18"/>
              </w:rPr>
              <w:t>should be aware of (</w:t>
            </w:r>
            <w:proofErr w:type="spellStart"/>
            <w:r w:rsidRPr="008E1BA5">
              <w:rPr>
                <w:rFonts w:ascii="Calibri" w:eastAsia="Calibri" w:hAnsi="Calibri" w:cs="Calibri"/>
                <w:sz w:val="18"/>
                <w:szCs w:val="18"/>
              </w:rPr>
              <w:t>e.</w:t>
            </w:r>
            <w:proofErr w:type="gramStart"/>
            <w:r w:rsidRPr="008E1BA5">
              <w:rPr>
                <w:rFonts w:ascii="Calibri" w:eastAsia="Calibri" w:hAnsi="Calibri" w:cs="Calibri"/>
                <w:sz w:val="18"/>
                <w:szCs w:val="18"/>
              </w:rPr>
              <w:t>g.stairs</w:t>
            </w:r>
            <w:proofErr w:type="spellEnd"/>
            <w:proofErr w:type="gramEnd"/>
            <w:r w:rsidRPr="008E1BA5">
              <w:rPr>
                <w:rFonts w:ascii="Calibri" w:eastAsia="Calibri" w:hAnsi="Calibri" w:cs="Calibri"/>
                <w:sz w:val="18"/>
                <w:szCs w:val="18"/>
              </w:rPr>
              <w:t xml:space="preserve"> are an issue)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2DED36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F2262E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</w:tr>
      <w:tr w:rsidR="0098573D" w:rsidRPr="0098573D" w14:paraId="0A7042B5" w14:textId="77777777" w:rsidTr="00C87E8E">
        <w:trPr>
          <w:trHeight w:val="1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A72F48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  <w:r w:rsidRPr="00D40725">
              <w:rPr>
                <w:rFonts w:ascii="Calibri" w:eastAsia="Calibri" w:hAnsi="Calibri" w:cs="Calibri"/>
              </w:rPr>
              <w:t xml:space="preserve">Any Health Concerns that Hosts </w:t>
            </w:r>
            <w:r w:rsidRPr="008E1BA5">
              <w:rPr>
                <w:rFonts w:ascii="Calibri" w:eastAsia="Calibri" w:hAnsi="Calibri" w:cs="Calibri"/>
                <w:sz w:val="18"/>
                <w:szCs w:val="18"/>
              </w:rPr>
              <w:t>should be aware of (e.g., motion sickness)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DC2E9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B31BF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</w:tr>
      <w:tr w:rsidR="0098573D" w:rsidRPr="0098573D" w14:paraId="6EF76FB4" w14:textId="77777777" w:rsidTr="00C87E8E">
        <w:trPr>
          <w:trHeight w:val="1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BBD6D3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  <w:r w:rsidRPr="00D40725">
              <w:rPr>
                <w:rFonts w:ascii="Calibri" w:eastAsia="Calibri" w:hAnsi="Calibri" w:cs="Calibri"/>
              </w:rPr>
              <w:t>Any Requests re Religion or other special preferences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2D118E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073134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</w:tr>
      <w:tr w:rsidR="0098573D" w:rsidRPr="0098573D" w14:paraId="1F4A184C" w14:textId="77777777" w:rsidTr="00C87E8E">
        <w:trPr>
          <w:trHeight w:val="1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854819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  <w:r w:rsidRPr="00D40725">
              <w:rPr>
                <w:rFonts w:ascii="Calibri" w:eastAsia="Calibri" w:hAnsi="Calibri" w:cs="Calibri"/>
              </w:rPr>
              <w:t>Emergency Contact Name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2BBCBB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F3F6A5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</w:tr>
      <w:tr w:rsidR="0098573D" w:rsidRPr="0098573D" w14:paraId="1B36E6D9" w14:textId="77777777" w:rsidTr="00C87E8E">
        <w:trPr>
          <w:trHeight w:val="1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92D4ED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  <w:r w:rsidRPr="00D40725">
              <w:rPr>
                <w:rFonts w:ascii="Calibri" w:eastAsia="Calibri" w:hAnsi="Calibri" w:cs="Calibri"/>
              </w:rPr>
              <w:t>Emergency Contact Relationship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FF8694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DAA69E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</w:tr>
      <w:tr w:rsidR="0098573D" w:rsidRPr="0098573D" w14:paraId="0242449F" w14:textId="77777777" w:rsidTr="00C87E8E">
        <w:trPr>
          <w:trHeight w:val="1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42D898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  <w:r w:rsidRPr="00D40725">
              <w:rPr>
                <w:rFonts w:ascii="Calibri" w:eastAsia="Calibri" w:hAnsi="Calibri" w:cs="Calibri"/>
              </w:rPr>
              <w:t>Emergency Contact Address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7BF6D1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B88139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</w:tr>
      <w:tr w:rsidR="0098573D" w:rsidRPr="0098573D" w14:paraId="4B801C6C" w14:textId="77777777" w:rsidTr="00C87E8E">
        <w:trPr>
          <w:trHeight w:val="1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4F443B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  <w:r w:rsidRPr="00D40725">
              <w:rPr>
                <w:rFonts w:ascii="Calibri" w:eastAsia="Calibri" w:hAnsi="Calibri" w:cs="Calibri"/>
              </w:rPr>
              <w:t>Emergency Contact Phone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F95550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4AD2A7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</w:tr>
      <w:tr w:rsidR="0098573D" w:rsidRPr="0098573D" w14:paraId="38332776" w14:textId="77777777" w:rsidTr="00C87E8E">
        <w:trPr>
          <w:trHeight w:val="1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CF2737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  <w:r w:rsidRPr="00D40725">
              <w:rPr>
                <w:rFonts w:ascii="Calibri" w:eastAsia="Calibri" w:hAnsi="Calibri" w:cs="Calibri"/>
              </w:rPr>
              <w:t>Emergency Contact Email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202381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FEBA05" w14:textId="77777777" w:rsidR="0098573D" w:rsidRPr="00D40725" w:rsidRDefault="0098573D" w:rsidP="0098573D">
            <w:pPr>
              <w:rPr>
                <w:rFonts w:ascii="Calibri" w:eastAsia="Calibri" w:hAnsi="Calibri" w:cs="Calibri"/>
              </w:rPr>
            </w:pPr>
          </w:p>
        </w:tc>
      </w:tr>
    </w:tbl>
    <w:p w14:paraId="5CDA8C80" w14:textId="77777777" w:rsidR="00C66FA1" w:rsidRDefault="00C66FA1" w:rsidP="0098573D">
      <w:pPr>
        <w:spacing w:after="160" w:line="259" w:lineRule="auto"/>
        <w:ind w:firstLine="720"/>
        <w:rPr>
          <w:rFonts w:ascii="Calibri" w:eastAsia="Calibri" w:hAnsi="Calibri" w:cs="Calibri"/>
        </w:rPr>
      </w:pPr>
    </w:p>
    <w:p w14:paraId="1D7DBBF3" w14:textId="02C86515" w:rsidR="0098573D" w:rsidRPr="0098573D" w:rsidRDefault="0098573D" w:rsidP="0098573D">
      <w:pPr>
        <w:spacing w:after="160" w:line="259" w:lineRule="auto"/>
        <w:ind w:firstLine="720"/>
        <w:rPr>
          <w:rFonts w:ascii="Calibri" w:eastAsia="Calibri" w:hAnsi="Calibri" w:cs="Calibri"/>
        </w:rPr>
      </w:pPr>
      <w:r w:rsidRPr="0098573D">
        <w:rPr>
          <w:rFonts w:ascii="Calibri" w:eastAsia="Calibri" w:hAnsi="Calibri" w:cs="Calibri"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5C861E" wp14:editId="2E91EB2A">
                <wp:simplePos x="0" y="0"/>
                <wp:positionH relativeFrom="column">
                  <wp:posOffset>271870</wp:posOffset>
                </wp:positionH>
                <wp:positionV relativeFrom="paragraph">
                  <wp:posOffset>46174</wp:posOffset>
                </wp:positionV>
                <wp:extent cx="125186" cy="130628"/>
                <wp:effectExtent l="0" t="0" r="27305" b="222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186" cy="13062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00A14F" id="Rectangle 5" o:spid="_x0000_s1026" style="position:absolute;margin-left:21.4pt;margin-top:3.65pt;width:9.85pt;height:10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" filled="f" strokecolor="#41719c" strokeweight="1pt"/>
            </w:pict>
          </mc:Fallback>
        </mc:AlternateContent>
      </w:r>
      <w:r w:rsidRPr="0098573D">
        <w:rPr>
          <w:rFonts w:ascii="Calibri" w:eastAsia="Calibri" w:hAnsi="Calibri" w:cs="Calibri"/>
        </w:rPr>
        <w:t>I agree to serve as a host for the incoming team visit and to participate on the planning committee.</w:t>
      </w:r>
    </w:p>
    <w:p w14:paraId="3C4A659C" w14:textId="386B0AE8" w:rsidR="0098573D" w:rsidRDefault="0098573D" w:rsidP="00900683">
      <w:pPr>
        <w:spacing w:after="160" w:line="259" w:lineRule="auto"/>
        <w:ind w:firstLine="720"/>
      </w:pPr>
      <w:r w:rsidRPr="0098573D">
        <w:rPr>
          <w:rFonts w:ascii="Calibri" w:eastAsia="Calibri" w:hAnsi="Calibri" w:cs="Calibri"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F781ED" wp14:editId="68402881">
                <wp:simplePos x="0" y="0"/>
                <wp:positionH relativeFrom="column">
                  <wp:posOffset>272143</wp:posOffset>
                </wp:positionH>
                <wp:positionV relativeFrom="paragraph">
                  <wp:posOffset>5443</wp:posOffset>
                </wp:positionV>
                <wp:extent cx="125186" cy="130628"/>
                <wp:effectExtent l="0" t="0" r="27305" b="2222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186" cy="13062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0422C1" id="Rectangle 6" o:spid="_x0000_s1026" style="position:absolute;margin-left:21.45pt;margin-top:.45pt;width:9.85pt;height:10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" filled="f" strokecolor="#41719c" strokeweight="1pt"/>
            </w:pict>
          </mc:Fallback>
        </mc:AlternateContent>
      </w:r>
      <w:r w:rsidRPr="0098573D">
        <w:rPr>
          <w:rFonts w:ascii="Calibri" w:eastAsia="Calibri" w:hAnsi="Calibri" w:cs="Calibri"/>
        </w:rPr>
        <w:t>I will be available during the visit of the incoming team to participate in activities.</w:t>
      </w:r>
    </w:p>
    <w:sectPr w:rsidR="0098573D" w:rsidSect="008B4CF7">
      <w:headerReference w:type="default" r:id="rId10"/>
      <w:footerReference w:type="default" r:id="rId11"/>
      <w:pgSz w:w="12240" w:h="15840"/>
      <w:pgMar w:top="36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1705E" w14:textId="77777777" w:rsidR="00390DAC" w:rsidRDefault="00390DAC" w:rsidP="00D40725">
      <w:r>
        <w:separator/>
      </w:r>
    </w:p>
  </w:endnote>
  <w:endnote w:type="continuationSeparator" w:id="0">
    <w:p w14:paraId="0BE4C922" w14:textId="77777777" w:rsidR="00390DAC" w:rsidRDefault="00390DAC" w:rsidP="00D40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DFD18" w14:textId="112AB941" w:rsidR="00D40725" w:rsidRDefault="00D40725" w:rsidP="00D40725">
    <w:pPr>
      <w:shd w:val="clear" w:color="auto" w:fill="FFFFFF"/>
      <w:rPr>
        <w:rFonts w:ascii="Georgia" w:eastAsia="Times New Roman" w:hAnsi="Georgia" w:cs="Times New Roman"/>
        <w:color w:val="222222"/>
        <w:sz w:val="23"/>
        <w:szCs w:val="23"/>
      </w:rPr>
    </w:pPr>
    <w:r>
      <w:rPr>
        <w:lang w:val="en-CA"/>
      </w:rPr>
      <w:t xml:space="preserve">Return to </w:t>
    </w:r>
    <w:r w:rsidRPr="0085685D">
      <w:rPr>
        <w:rFonts w:ascii="Georgia" w:eastAsia="Times New Roman" w:hAnsi="Georgia" w:cs="Times New Roman"/>
        <w:color w:val="222222"/>
        <w:sz w:val="23"/>
        <w:szCs w:val="23"/>
      </w:rPr>
      <w:t>PDG Tom McCaughey at </w:t>
    </w:r>
    <w:hyperlink r:id="rId1" w:history="1">
      <w:r w:rsidRPr="0085685D">
        <w:rPr>
          <w:rFonts w:ascii="Georgia" w:eastAsia="Times New Roman" w:hAnsi="Georgia" w:cs="Times New Roman"/>
          <w:color w:val="43B2E5"/>
          <w:sz w:val="23"/>
          <w:szCs w:val="23"/>
          <w:u w:val="single"/>
        </w:rPr>
        <w:t>dgtom7820@gmail.com</w:t>
      </w:r>
    </w:hyperlink>
    <w:r>
      <w:rPr>
        <w:rFonts w:ascii="Georgia" w:eastAsia="Times New Roman" w:hAnsi="Georgia" w:cs="Times New Roman"/>
        <w:color w:val="43B2E5"/>
        <w:sz w:val="23"/>
        <w:szCs w:val="23"/>
        <w:u w:val="single"/>
      </w:rPr>
      <w:t xml:space="preserve"> </w:t>
    </w:r>
  </w:p>
  <w:p w14:paraId="61436140" w14:textId="77777777" w:rsidR="00D40725" w:rsidRDefault="00D40725" w:rsidP="00D40725">
    <w:pPr>
      <w:shd w:val="clear" w:color="auto" w:fill="FFFFFF"/>
      <w:rPr>
        <w:rFonts w:ascii="Georgia" w:eastAsia="Times New Roman" w:hAnsi="Georgia" w:cs="Times New Roman"/>
        <w:color w:val="222222"/>
        <w:sz w:val="23"/>
        <w:szCs w:val="23"/>
      </w:rPr>
    </w:pPr>
  </w:p>
  <w:p w14:paraId="58FB485B" w14:textId="62F4F814" w:rsidR="00D40725" w:rsidRPr="00D40725" w:rsidRDefault="00D40725">
    <w:pPr>
      <w:pStyle w:val="Footer"/>
      <w:rPr>
        <w:lang w:val="en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29DE6" w14:textId="77777777" w:rsidR="00390DAC" w:rsidRDefault="00390DAC" w:rsidP="00D40725">
      <w:r>
        <w:separator/>
      </w:r>
    </w:p>
  </w:footnote>
  <w:footnote w:type="continuationSeparator" w:id="0">
    <w:p w14:paraId="34618831" w14:textId="77777777" w:rsidR="00390DAC" w:rsidRDefault="00390DAC" w:rsidP="00D40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F0429" w14:textId="6AF5EF85" w:rsidR="00D40725" w:rsidRDefault="00D40725" w:rsidP="00C46765">
    <w:pPr>
      <w:pStyle w:val="Header"/>
    </w:pPr>
    <w:r w:rsidRPr="00D40725">
      <w:rPr>
        <w:rFonts w:eastAsiaTheme="minorEastAsia"/>
        <w:b/>
        <w:noProof/>
        <w:sz w:val="28"/>
        <w:szCs w:val="28"/>
        <w:lang w:val="en-CA" w:eastAsia="en-CA"/>
      </w:rPr>
      <w:t xml:space="preserve"> </w:t>
    </w:r>
    <w:r w:rsidR="00C46765">
      <w:rPr>
        <w:rFonts w:eastAsiaTheme="minorEastAsia"/>
        <w:b/>
        <w:noProof/>
        <w:sz w:val="28"/>
        <w:szCs w:val="28"/>
        <w:lang w:val="en-CA" w:eastAsia="en-CA"/>
      </w:rPr>
      <w:drawing>
        <wp:inline distT="0" distB="0" distL="0" distR="0" wp14:anchorId="129CC0A5" wp14:editId="2297476B">
          <wp:extent cx="1927319" cy="784860"/>
          <wp:effectExtent l="0" t="0" r="0" b="0"/>
          <wp:docPr id="66754828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53" t="8649"/>
                  <a:stretch>
                    <a:fillRect/>
                  </a:stretch>
                </pic:blipFill>
                <pic:spPr bwMode="auto">
                  <a:xfrm>
                    <a:off x="0" y="0"/>
                    <a:ext cx="1933413" cy="78734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eastAsiaTheme="minorEastAsia"/>
        <w:b/>
        <w:noProof/>
        <w:sz w:val="28"/>
        <w:szCs w:val="28"/>
        <w:lang w:val="en-CA" w:eastAsia="en-CA"/>
      </w:rPr>
      <w:t xml:space="preserve">                                             </w:t>
    </w:r>
    <w:r w:rsidR="00C46765" w:rsidRPr="0098573D">
      <w:rPr>
        <w:rFonts w:eastAsiaTheme="minorEastAsia"/>
        <w:b/>
        <w:noProof/>
        <w:sz w:val="28"/>
        <w:szCs w:val="28"/>
        <w:lang w:val="en-CA" w:eastAsia="en-CA"/>
      </w:rPr>
      <w:drawing>
        <wp:inline distT="0" distB="0" distL="0" distR="0" wp14:anchorId="77F2A185" wp14:editId="322B7436">
          <wp:extent cx="3000375" cy="745758"/>
          <wp:effectExtent l="0" t="0" r="0" b="0"/>
          <wp:docPr id="7" name="Picture 7" descr="rf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fe 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5749" cy="757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Theme="minorEastAsia"/>
        <w:b/>
        <w:noProof/>
        <w:sz w:val="28"/>
        <w:szCs w:val="28"/>
        <w:lang w:val="en-CA" w:eastAsia="en-CA"/>
      </w:rPr>
      <w:t xml:space="preserve">                                </w:t>
    </w:r>
  </w:p>
  <w:p w14:paraId="379E63CB" w14:textId="77777777" w:rsidR="00D40725" w:rsidRDefault="00D407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829134089">
    <w:abstractNumId w:val="19"/>
  </w:num>
  <w:num w:numId="2" w16cid:durableId="1821270574">
    <w:abstractNumId w:val="12"/>
  </w:num>
  <w:num w:numId="3" w16cid:durableId="142507556">
    <w:abstractNumId w:val="10"/>
  </w:num>
  <w:num w:numId="4" w16cid:durableId="36704380">
    <w:abstractNumId w:val="21"/>
  </w:num>
  <w:num w:numId="5" w16cid:durableId="2030718845">
    <w:abstractNumId w:val="13"/>
  </w:num>
  <w:num w:numId="6" w16cid:durableId="1148088150">
    <w:abstractNumId w:val="16"/>
  </w:num>
  <w:num w:numId="7" w16cid:durableId="922764271">
    <w:abstractNumId w:val="18"/>
  </w:num>
  <w:num w:numId="8" w16cid:durableId="1502353610">
    <w:abstractNumId w:val="9"/>
  </w:num>
  <w:num w:numId="9" w16cid:durableId="1136410119">
    <w:abstractNumId w:val="7"/>
  </w:num>
  <w:num w:numId="10" w16cid:durableId="792292345">
    <w:abstractNumId w:val="6"/>
  </w:num>
  <w:num w:numId="11" w16cid:durableId="133642904">
    <w:abstractNumId w:val="5"/>
  </w:num>
  <w:num w:numId="12" w16cid:durableId="586814220">
    <w:abstractNumId w:val="4"/>
  </w:num>
  <w:num w:numId="13" w16cid:durableId="2048748233">
    <w:abstractNumId w:val="8"/>
  </w:num>
  <w:num w:numId="14" w16cid:durableId="1297296550">
    <w:abstractNumId w:val="3"/>
  </w:num>
  <w:num w:numId="15" w16cid:durableId="810905861">
    <w:abstractNumId w:val="2"/>
  </w:num>
  <w:num w:numId="16" w16cid:durableId="1537154356">
    <w:abstractNumId w:val="1"/>
  </w:num>
  <w:num w:numId="17" w16cid:durableId="206843038">
    <w:abstractNumId w:val="0"/>
  </w:num>
  <w:num w:numId="18" w16cid:durableId="1469854226">
    <w:abstractNumId w:val="14"/>
  </w:num>
  <w:num w:numId="19" w16cid:durableId="502552597">
    <w:abstractNumId w:val="15"/>
  </w:num>
  <w:num w:numId="20" w16cid:durableId="1116096150">
    <w:abstractNumId w:val="20"/>
  </w:num>
  <w:num w:numId="21" w16cid:durableId="1185097337">
    <w:abstractNumId w:val="17"/>
  </w:num>
  <w:num w:numId="22" w16cid:durableId="858618457">
    <w:abstractNumId w:val="11"/>
  </w:num>
  <w:num w:numId="23" w16cid:durableId="89346385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85D"/>
    <w:rsid w:val="000B4D2C"/>
    <w:rsid w:val="00186F43"/>
    <w:rsid w:val="001F1FC0"/>
    <w:rsid w:val="003435D2"/>
    <w:rsid w:val="00347A88"/>
    <w:rsid w:val="00361C21"/>
    <w:rsid w:val="00390DAC"/>
    <w:rsid w:val="0042506D"/>
    <w:rsid w:val="004405DF"/>
    <w:rsid w:val="00645252"/>
    <w:rsid w:val="006D3D74"/>
    <w:rsid w:val="00805082"/>
    <w:rsid w:val="0083569A"/>
    <w:rsid w:val="0085685D"/>
    <w:rsid w:val="0086533F"/>
    <w:rsid w:val="008B4CF7"/>
    <w:rsid w:val="008C7FE5"/>
    <w:rsid w:val="008E1BA5"/>
    <w:rsid w:val="00900683"/>
    <w:rsid w:val="0098573D"/>
    <w:rsid w:val="00A9204E"/>
    <w:rsid w:val="00B8079D"/>
    <w:rsid w:val="00BE6910"/>
    <w:rsid w:val="00C32BC1"/>
    <w:rsid w:val="00C46765"/>
    <w:rsid w:val="00C66FA1"/>
    <w:rsid w:val="00D40725"/>
    <w:rsid w:val="00D43DC4"/>
    <w:rsid w:val="00EB6782"/>
    <w:rsid w:val="00EF5055"/>
    <w:rsid w:val="00F5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E746B"/>
  <w15:docId w15:val="{32DDEFC9-2FB5-4AC0-B8D5-E2F9B61C2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250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9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3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9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4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04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9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2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9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5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43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gtom7820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9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Kelly Hunt</cp:lastModifiedBy>
  <cp:revision>8</cp:revision>
  <dcterms:created xsi:type="dcterms:W3CDTF">2026-01-06T19:09:00Z</dcterms:created>
  <dcterms:modified xsi:type="dcterms:W3CDTF">2026-01-08T01:02:00Z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